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18D" w:rsidRPr="00031BFC" w:rsidRDefault="00031BFC" w:rsidP="00031BFC">
      <w:pPr>
        <w:rPr>
          <w:bCs/>
          <w:iCs/>
          <w:sz w:val="28"/>
          <w:szCs w:val="28"/>
          <w:lang w:eastAsia="ar-SA"/>
        </w:rPr>
      </w:pPr>
      <w:r>
        <w:rPr>
          <w:bCs/>
          <w:iCs/>
          <w:sz w:val="28"/>
          <w:szCs w:val="28"/>
          <w:lang w:eastAsia="ar-SA"/>
        </w:rPr>
        <w:t xml:space="preserve">                                       </w:t>
      </w:r>
      <w:r w:rsidR="00FD1945" w:rsidRPr="00031BFC">
        <w:rPr>
          <w:bCs/>
          <w:iCs/>
          <w:sz w:val="28"/>
          <w:szCs w:val="28"/>
          <w:lang w:eastAsia="ar-SA"/>
        </w:rPr>
        <w:t>Классный час</w:t>
      </w:r>
      <w:r w:rsidR="0083518D" w:rsidRPr="00031BFC">
        <w:rPr>
          <w:bCs/>
          <w:iCs/>
          <w:sz w:val="28"/>
          <w:szCs w:val="28"/>
          <w:lang w:eastAsia="ar-SA"/>
        </w:rPr>
        <w:t xml:space="preserve"> по профориентации</w:t>
      </w:r>
    </w:p>
    <w:p w:rsidR="00FD1945" w:rsidRPr="00031BFC" w:rsidRDefault="0083518D" w:rsidP="00031BFC">
      <w:pPr>
        <w:jc w:val="center"/>
        <w:rPr>
          <w:b/>
          <w:bCs/>
          <w:iCs/>
          <w:sz w:val="28"/>
          <w:szCs w:val="28"/>
          <w:lang w:eastAsia="ar-SA"/>
        </w:rPr>
      </w:pPr>
      <w:r w:rsidRPr="00031BFC">
        <w:rPr>
          <w:b/>
          <w:bCs/>
          <w:iCs/>
          <w:sz w:val="28"/>
          <w:szCs w:val="28"/>
          <w:lang w:eastAsia="ar-SA"/>
        </w:rPr>
        <w:t>«</w:t>
      </w:r>
      <w:r w:rsidR="00FD1945" w:rsidRPr="00031BFC">
        <w:rPr>
          <w:b/>
          <w:bCs/>
          <w:iCs/>
          <w:sz w:val="28"/>
          <w:szCs w:val="28"/>
          <w:lang w:eastAsia="ar-SA"/>
        </w:rPr>
        <w:t>КЕМ БЫТЬ? или ВЫБОР БУДУЩЕЙ ПРОФЕССИИ</w:t>
      </w:r>
      <w:r w:rsidRPr="00031BFC">
        <w:rPr>
          <w:b/>
          <w:bCs/>
          <w:iCs/>
          <w:sz w:val="28"/>
          <w:szCs w:val="28"/>
          <w:lang w:eastAsia="ar-SA"/>
        </w:rPr>
        <w:t>»</w:t>
      </w:r>
    </w:p>
    <w:p w:rsidR="0083518D" w:rsidRPr="00031BFC" w:rsidRDefault="0083518D" w:rsidP="0083518D">
      <w:pPr>
        <w:rPr>
          <w:bCs/>
          <w:i/>
          <w:iCs/>
          <w:lang w:eastAsia="ar-SA"/>
        </w:rPr>
      </w:pPr>
      <w:r w:rsidRPr="00031BFC">
        <w:rPr>
          <w:bCs/>
          <w:i/>
          <w:iCs/>
          <w:lang w:eastAsia="ar-SA"/>
        </w:rPr>
        <w:t>Цель:</w:t>
      </w:r>
    </w:p>
    <w:p w:rsidR="000F3E7C" w:rsidRPr="00031BFC" w:rsidRDefault="000F3E7C" w:rsidP="000F3E7C">
      <w:pPr>
        <w:ind w:firstLine="284"/>
        <w:rPr>
          <w:bCs/>
          <w:iCs/>
          <w:lang w:eastAsia="ar-SA"/>
        </w:rPr>
      </w:pPr>
      <w:r w:rsidRPr="00031BFC">
        <w:rPr>
          <w:bCs/>
          <w:iCs/>
          <w:lang w:eastAsia="ar-SA"/>
        </w:rPr>
        <w:t>- формирование оценочной компетенции;</w:t>
      </w:r>
    </w:p>
    <w:p w:rsidR="0083518D" w:rsidRPr="00031BFC" w:rsidRDefault="0083518D" w:rsidP="00031BFC">
      <w:pPr>
        <w:ind w:firstLine="284"/>
        <w:rPr>
          <w:bCs/>
          <w:iCs/>
          <w:lang w:eastAsia="ar-SA"/>
        </w:rPr>
      </w:pPr>
      <w:r w:rsidRPr="00031BFC">
        <w:rPr>
          <w:bCs/>
          <w:lang w:eastAsia="ar-SA"/>
        </w:rPr>
        <w:t>- оказание действенной помощи учащимся 9-го класса в осознанном выборе профессионального пути.</w:t>
      </w:r>
    </w:p>
    <w:p w:rsidR="0083518D" w:rsidRPr="00031BFC" w:rsidRDefault="0083518D" w:rsidP="0083518D">
      <w:pPr>
        <w:rPr>
          <w:bCs/>
        </w:rPr>
      </w:pPr>
      <w:r w:rsidRPr="00031BFC">
        <w:rPr>
          <w:bCs/>
          <w:i/>
          <w:iCs/>
        </w:rPr>
        <w:t>Задачи:</w:t>
      </w:r>
      <w:r w:rsidRPr="00031BFC">
        <w:rPr>
          <w:bCs/>
          <w:i/>
          <w:iCs/>
        </w:rPr>
        <w:br/>
      </w:r>
      <w:r w:rsidRPr="00031BFC">
        <w:rPr>
          <w:bCs/>
        </w:rPr>
        <w:t>- формирование у школьников представлений о мире профессий и их требованиях;</w:t>
      </w:r>
      <w:r w:rsidRPr="00031BFC">
        <w:rPr>
          <w:bCs/>
        </w:rPr>
        <w:br/>
        <w:t>- активизация учащихся в подготовке к профессиональному самоопределению;</w:t>
      </w:r>
      <w:r w:rsidRPr="00031BFC">
        <w:rPr>
          <w:bCs/>
        </w:rPr>
        <w:br/>
        <w:t>- вооружение старшеклассников методами самопознания и самовоспитания;</w:t>
      </w:r>
      <w:r w:rsidRPr="00031BFC">
        <w:rPr>
          <w:bCs/>
        </w:rPr>
        <w:br/>
        <w:t>- формирование навыков самоконтроля готовности к профессиональному самоопределению.</w:t>
      </w:r>
    </w:p>
    <w:p w:rsidR="0083518D" w:rsidRPr="00031BFC" w:rsidRDefault="0083518D" w:rsidP="0083518D">
      <w:pPr>
        <w:rPr>
          <w:i/>
          <w:lang w:eastAsia="ar-SA"/>
        </w:rPr>
      </w:pPr>
      <w:r w:rsidRPr="00031BFC">
        <w:rPr>
          <w:i/>
          <w:lang w:eastAsia="ar-SA"/>
        </w:rPr>
        <w:t>Оборудование:</w:t>
      </w:r>
    </w:p>
    <w:p w:rsidR="0083518D" w:rsidRPr="00031BFC" w:rsidRDefault="0083518D" w:rsidP="0083518D">
      <w:pPr>
        <w:rPr>
          <w:lang w:eastAsia="ar-SA"/>
        </w:rPr>
      </w:pPr>
      <w:r w:rsidRPr="00031BFC">
        <w:rPr>
          <w:lang w:eastAsia="ar-SA"/>
        </w:rPr>
        <w:t>Компьютер + проектор, слайды, карточки с названиями профессий, тестовые бланки</w:t>
      </w:r>
      <w:r w:rsidR="000F3E7C" w:rsidRPr="00031BFC">
        <w:rPr>
          <w:lang w:eastAsia="ar-SA"/>
        </w:rPr>
        <w:t>, рекомендации в выборе учебного заведения</w:t>
      </w:r>
      <w:r w:rsidRPr="00031BFC">
        <w:rPr>
          <w:lang w:eastAsia="ar-SA"/>
        </w:rPr>
        <w:t>.</w:t>
      </w:r>
    </w:p>
    <w:p w:rsidR="0083518D" w:rsidRPr="00031BFC" w:rsidRDefault="0083518D" w:rsidP="0083518D">
      <w:pPr>
        <w:rPr>
          <w:i/>
          <w:lang w:eastAsia="ar-SA"/>
        </w:rPr>
      </w:pPr>
      <w:r w:rsidRPr="00031BFC">
        <w:rPr>
          <w:i/>
          <w:lang w:eastAsia="ar-SA"/>
        </w:rPr>
        <w:t>План мероприятия:</w:t>
      </w:r>
    </w:p>
    <w:p w:rsidR="0083518D" w:rsidRPr="00031BFC" w:rsidRDefault="0083518D" w:rsidP="0083518D">
      <w:pPr>
        <w:numPr>
          <w:ilvl w:val="0"/>
          <w:numId w:val="3"/>
        </w:numPr>
        <w:tabs>
          <w:tab w:val="left" w:pos="720"/>
        </w:tabs>
        <w:suppressAutoHyphens/>
        <w:rPr>
          <w:lang w:eastAsia="ar-SA"/>
        </w:rPr>
      </w:pPr>
      <w:r w:rsidRPr="00031BFC">
        <w:rPr>
          <w:lang w:eastAsia="ar-SA"/>
        </w:rPr>
        <w:t>Вступительное слово</w:t>
      </w:r>
    </w:p>
    <w:p w:rsidR="0083518D" w:rsidRPr="00031BFC" w:rsidRDefault="0083518D" w:rsidP="0083518D">
      <w:pPr>
        <w:numPr>
          <w:ilvl w:val="0"/>
          <w:numId w:val="3"/>
        </w:numPr>
        <w:tabs>
          <w:tab w:val="left" w:pos="720"/>
        </w:tabs>
        <w:suppressAutoHyphens/>
        <w:rPr>
          <w:lang w:eastAsia="ar-SA"/>
        </w:rPr>
      </w:pPr>
      <w:r w:rsidRPr="00031BFC">
        <w:rPr>
          <w:lang w:eastAsia="ar-SA"/>
        </w:rPr>
        <w:t>Теоретический материал:</w:t>
      </w:r>
    </w:p>
    <w:p w:rsidR="0083518D" w:rsidRPr="00031BFC" w:rsidRDefault="0083518D" w:rsidP="0083518D">
      <w:pPr>
        <w:numPr>
          <w:ilvl w:val="0"/>
          <w:numId w:val="4"/>
        </w:numPr>
        <w:tabs>
          <w:tab w:val="left" w:pos="1461"/>
        </w:tabs>
        <w:suppressAutoHyphens/>
        <w:rPr>
          <w:lang w:eastAsia="ar-SA"/>
        </w:rPr>
      </w:pPr>
      <w:r w:rsidRPr="00031BFC">
        <w:rPr>
          <w:lang w:eastAsia="ar-SA"/>
        </w:rPr>
        <w:t>Кто я?</w:t>
      </w:r>
    </w:p>
    <w:p w:rsidR="0083518D" w:rsidRPr="00031BFC" w:rsidRDefault="0083518D" w:rsidP="0083518D">
      <w:pPr>
        <w:numPr>
          <w:ilvl w:val="0"/>
          <w:numId w:val="4"/>
        </w:numPr>
        <w:tabs>
          <w:tab w:val="left" w:pos="1461"/>
        </w:tabs>
        <w:suppressAutoHyphens/>
        <w:rPr>
          <w:lang w:eastAsia="ar-SA"/>
        </w:rPr>
      </w:pPr>
      <w:r w:rsidRPr="00031BFC">
        <w:rPr>
          <w:lang w:eastAsia="ar-SA"/>
        </w:rPr>
        <w:t>Профессиональный план</w:t>
      </w:r>
    </w:p>
    <w:p w:rsidR="0083518D" w:rsidRPr="00031BFC" w:rsidRDefault="0083518D" w:rsidP="0083518D">
      <w:pPr>
        <w:numPr>
          <w:ilvl w:val="0"/>
          <w:numId w:val="4"/>
        </w:numPr>
        <w:tabs>
          <w:tab w:val="left" w:pos="1461"/>
        </w:tabs>
        <w:suppressAutoHyphens/>
        <w:rPr>
          <w:lang w:eastAsia="ar-SA"/>
        </w:rPr>
      </w:pPr>
      <w:r w:rsidRPr="00031BFC">
        <w:rPr>
          <w:lang w:eastAsia="ar-SA"/>
        </w:rPr>
        <w:t>Многообразие мира профессий</w:t>
      </w:r>
    </w:p>
    <w:p w:rsidR="0083518D" w:rsidRPr="00031BFC" w:rsidRDefault="0083518D" w:rsidP="0083518D">
      <w:pPr>
        <w:numPr>
          <w:ilvl w:val="0"/>
          <w:numId w:val="4"/>
        </w:numPr>
        <w:tabs>
          <w:tab w:val="left" w:pos="1461"/>
        </w:tabs>
        <w:suppressAutoHyphens/>
        <w:rPr>
          <w:lang w:eastAsia="ar-SA"/>
        </w:rPr>
      </w:pPr>
      <w:r w:rsidRPr="00031BFC">
        <w:rPr>
          <w:lang w:eastAsia="ar-SA"/>
        </w:rPr>
        <w:t>Пути получения профессионального образования</w:t>
      </w:r>
    </w:p>
    <w:p w:rsidR="000F3E7C" w:rsidRPr="00031BFC" w:rsidRDefault="000F3E7C" w:rsidP="0083518D">
      <w:pPr>
        <w:numPr>
          <w:ilvl w:val="0"/>
          <w:numId w:val="3"/>
        </w:numPr>
        <w:tabs>
          <w:tab w:val="left" w:pos="720"/>
        </w:tabs>
        <w:suppressAutoHyphens/>
        <w:rPr>
          <w:lang w:eastAsia="ar-SA"/>
        </w:rPr>
      </w:pPr>
      <w:r w:rsidRPr="00031BFC">
        <w:rPr>
          <w:lang w:eastAsia="ar-SA"/>
        </w:rPr>
        <w:t>Просмотр видеосюжета «Кем быть», обсуждение, оценка ситуации.</w:t>
      </w:r>
    </w:p>
    <w:p w:rsidR="000F3E7C" w:rsidRPr="00031BFC" w:rsidRDefault="000F3E7C" w:rsidP="0083518D">
      <w:pPr>
        <w:numPr>
          <w:ilvl w:val="0"/>
          <w:numId w:val="3"/>
        </w:numPr>
        <w:tabs>
          <w:tab w:val="left" w:pos="720"/>
        </w:tabs>
        <w:suppressAutoHyphens/>
        <w:rPr>
          <w:lang w:eastAsia="ar-SA"/>
        </w:rPr>
      </w:pPr>
      <w:r w:rsidRPr="00031BFC">
        <w:rPr>
          <w:lang w:eastAsia="ar-SA"/>
        </w:rPr>
        <w:t>Оценка выбранных учащимися профессий по различным признакам</w:t>
      </w:r>
    </w:p>
    <w:p w:rsidR="000F3E7C" w:rsidRPr="00031BFC" w:rsidRDefault="000F3E7C" w:rsidP="0083518D">
      <w:pPr>
        <w:numPr>
          <w:ilvl w:val="0"/>
          <w:numId w:val="3"/>
        </w:numPr>
        <w:tabs>
          <w:tab w:val="left" w:pos="720"/>
        </w:tabs>
        <w:suppressAutoHyphens/>
        <w:rPr>
          <w:lang w:eastAsia="ar-SA"/>
        </w:rPr>
      </w:pPr>
      <w:r w:rsidRPr="00031BFC">
        <w:rPr>
          <w:lang w:eastAsia="ar-SA"/>
        </w:rPr>
        <w:t>Выбор группы в зависимости от выбранной профессии, формирование групп по методике Климова.</w:t>
      </w:r>
    </w:p>
    <w:p w:rsidR="0083518D" w:rsidRPr="00031BFC" w:rsidRDefault="0083518D" w:rsidP="0083518D">
      <w:pPr>
        <w:numPr>
          <w:ilvl w:val="0"/>
          <w:numId w:val="3"/>
        </w:numPr>
        <w:tabs>
          <w:tab w:val="left" w:pos="720"/>
        </w:tabs>
        <w:suppressAutoHyphens/>
        <w:rPr>
          <w:lang w:eastAsia="ar-SA"/>
        </w:rPr>
      </w:pPr>
      <w:r w:rsidRPr="00031BFC">
        <w:rPr>
          <w:lang w:eastAsia="ar-SA"/>
        </w:rPr>
        <w:t>Викторина «Угадай профессию»</w:t>
      </w:r>
    </w:p>
    <w:p w:rsidR="0083518D" w:rsidRPr="00031BFC" w:rsidRDefault="000F3E7C" w:rsidP="0083518D">
      <w:pPr>
        <w:numPr>
          <w:ilvl w:val="0"/>
          <w:numId w:val="3"/>
        </w:numPr>
        <w:tabs>
          <w:tab w:val="left" w:pos="720"/>
        </w:tabs>
        <w:suppressAutoHyphens/>
        <w:rPr>
          <w:lang w:eastAsia="ar-SA"/>
        </w:rPr>
      </w:pPr>
      <w:r w:rsidRPr="00031BFC">
        <w:rPr>
          <w:lang w:eastAsia="ar-SA"/>
        </w:rPr>
        <w:t>Работа с рекомендациями по выбору учебного заведения.</w:t>
      </w:r>
    </w:p>
    <w:p w:rsidR="0083518D" w:rsidRPr="00031BFC" w:rsidRDefault="0083518D" w:rsidP="0083518D">
      <w:pPr>
        <w:ind w:left="360"/>
        <w:rPr>
          <w:lang w:eastAsia="ar-SA"/>
        </w:rPr>
      </w:pPr>
    </w:p>
    <w:p w:rsidR="0083518D" w:rsidRPr="00031BFC" w:rsidRDefault="0083518D" w:rsidP="0083518D">
      <w:pPr>
        <w:tabs>
          <w:tab w:val="left" w:pos="3685"/>
          <w:tab w:val="center" w:pos="4857"/>
        </w:tabs>
        <w:ind w:left="360"/>
        <w:rPr>
          <w:i/>
          <w:lang w:eastAsia="ar-SA"/>
        </w:rPr>
      </w:pPr>
      <w:r w:rsidRPr="00031BFC">
        <w:rPr>
          <w:b/>
          <w:i/>
          <w:lang w:eastAsia="ar-SA"/>
        </w:rPr>
        <w:tab/>
      </w:r>
      <w:r w:rsidRPr="00031BFC">
        <w:rPr>
          <w:b/>
          <w:i/>
          <w:lang w:eastAsia="ar-SA"/>
        </w:rPr>
        <w:tab/>
      </w:r>
      <w:r w:rsidRPr="00031BFC">
        <w:rPr>
          <w:i/>
          <w:lang w:eastAsia="ar-SA"/>
        </w:rPr>
        <w:t>Ход мероприятия:</w:t>
      </w:r>
    </w:p>
    <w:p w:rsidR="0083518D" w:rsidRPr="00031BFC" w:rsidRDefault="0083518D" w:rsidP="0083518D">
      <w:pPr>
        <w:numPr>
          <w:ilvl w:val="0"/>
          <w:numId w:val="2"/>
        </w:numPr>
        <w:tabs>
          <w:tab w:val="left" w:pos="720"/>
          <w:tab w:val="left" w:pos="3685"/>
          <w:tab w:val="center" w:pos="4857"/>
        </w:tabs>
        <w:suppressAutoHyphens/>
        <w:rPr>
          <w:lang w:eastAsia="ar-SA"/>
        </w:rPr>
      </w:pPr>
      <w:r w:rsidRPr="00031BFC">
        <w:rPr>
          <w:lang w:eastAsia="ar-SA"/>
        </w:rPr>
        <w:t xml:space="preserve">Вы, наверное, часто задумывались над тем, кем быть, какую профессию выбрать. Эти вопросы вам задают и в школе, и дома. Почему проблема выбора профессии является одной из главных в жизни человека? Правильно ли считают многие, что профессию выбирают один раз и на всю жизнь? Ответы на эти и другие вопросы, связанные профессиональным самоопределением, мы с вами попробуем найти в нашем мероприятии «Я и мир профессий». </w:t>
      </w:r>
    </w:p>
    <w:p w:rsidR="0083518D" w:rsidRPr="00031BFC" w:rsidRDefault="0083518D" w:rsidP="0083518D">
      <w:pPr>
        <w:numPr>
          <w:ilvl w:val="0"/>
          <w:numId w:val="2"/>
        </w:numPr>
        <w:tabs>
          <w:tab w:val="left" w:pos="720"/>
        </w:tabs>
        <w:suppressAutoHyphens/>
        <w:rPr>
          <w:lang w:eastAsia="ar-SA"/>
        </w:rPr>
      </w:pPr>
      <w:r w:rsidRPr="00031BFC">
        <w:rPr>
          <w:lang w:eastAsia="ar-SA"/>
        </w:rPr>
        <w:t xml:space="preserve">   </w:t>
      </w:r>
      <w:r w:rsidRPr="00031BFC">
        <w:rPr>
          <w:b/>
          <w:lang w:eastAsia="ar-SA"/>
        </w:rPr>
        <w:t xml:space="preserve"> Кто я?</w:t>
      </w:r>
      <w:r w:rsidRPr="00031BFC">
        <w:rPr>
          <w:lang w:eastAsia="ar-SA"/>
        </w:rPr>
        <w:t xml:space="preserve"> Для того, чтобы добиться успеха в профессиональном самоопределении, сначала нужно всесторонне и объективно оценить личные запросы и потребности, определить те личные качества, которые нужно сформировать,  т. е. изучить собственное «Я». </w:t>
      </w:r>
    </w:p>
    <w:p w:rsidR="0083518D" w:rsidRPr="00031BFC" w:rsidRDefault="0083518D" w:rsidP="0083518D">
      <w:pPr>
        <w:tabs>
          <w:tab w:val="left" w:pos="3685"/>
          <w:tab w:val="center" w:pos="4857"/>
        </w:tabs>
        <w:ind w:left="720" w:hanging="360"/>
        <w:rPr>
          <w:lang w:eastAsia="ar-SA"/>
        </w:rPr>
      </w:pPr>
      <w:r w:rsidRPr="00031BFC">
        <w:rPr>
          <w:lang w:eastAsia="ar-SA"/>
        </w:rPr>
        <w:t xml:space="preserve">          </w:t>
      </w:r>
      <w:r w:rsidRPr="00031BFC">
        <w:rPr>
          <w:b/>
          <w:lang w:eastAsia="ar-SA"/>
        </w:rPr>
        <w:t>Профессиональный план.</w:t>
      </w:r>
      <w:r w:rsidRPr="00031BFC">
        <w:rPr>
          <w:lang w:eastAsia="ar-SA"/>
        </w:rPr>
        <w:t xml:space="preserve"> Есть два способа выбора профессии. Первый – это метод «проб и ошибок»: человек ищет вслепую, пробуя себя в различных сферах, пока не найдет то, что будет приносить ему и средства для того, чтобы достойно существовать, и удовлетворение от процесса работы. Но это может быть очень трудный и длительный процесс, ведь существуют десятки тысяч профессий. </w:t>
      </w:r>
    </w:p>
    <w:p w:rsidR="0083518D" w:rsidRPr="00031BFC" w:rsidRDefault="0083518D" w:rsidP="0083518D">
      <w:pPr>
        <w:tabs>
          <w:tab w:val="left" w:pos="3685"/>
          <w:tab w:val="center" w:pos="4857"/>
        </w:tabs>
        <w:ind w:left="720" w:hanging="360"/>
        <w:rPr>
          <w:b/>
          <w:lang w:eastAsia="ar-SA"/>
        </w:rPr>
      </w:pPr>
      <w:r w:rsidRPr="00031BFC">
        <w:rPr>
          <w:lang w:eastAsia="ar-SA"/>
        </w:rPr>
        <w:t xml:space="preserve">           Возможен другой путь: изучить самого себя, ознакомиться с миром профессий, узнать предъявляемые профессией требования, а затем соотнести их со своими личностными особенностями, т.е. составить профессиональный план.</w:t>
      </w:r>
      <w:r w:rsidRPr="00031BFC">
        <w:rPr>
          <w:b/>
          <w:lang w:eastAsia="ar-SA"/>
        </w:rPr>
        <w:t xml:space="preserve"> </w:t>
      </w:r>
    </w:p>
    <w:p w:rsidR="0083518D" w:rsidRPr="00031BFC" w:rsidRDefault="0083518D" w:rsidP="0083518D">
      <w:pPr>
        <w:tabs>
          <w:tab w:val="left" w:pos="3685"/>
          <w:tab w:val="center" w:pos="4857"/>
        </w:tabs>
        <w:ind w:left="720" w:hanging="360"/>
        <w:rPr>
          <w:b/>
          <w:lang w:eastAsia="ar-SA"/>
        </w:rPr>
      </w:pPr>
      <w:r w:rsidRPr="00031BFC">
        <w:rPr>
          <w:lang w:eastAsia="ar-SA"/>
        </w:rPr>
        <w:t xml:space="preserve">             </w:t>
      </w:r>
      <w:r w:rsidRPr="00031BFC">
        <w:rPr>
          <w:b/>
          <w:lang w:eastAsia="ar-SA"/>
        </w:rPr>
        <w:t xml:space="preserve">Интересы и склонности, возможности личности. </w:t>
      </w:r>
      <w:r w:rsidRPr="00031BFC">
        <w:rPr>
          <w:lang w:eastAsia="ar-SA"/>
        </w:rPr>
        <w:t xml:space="preserve">К личностным особенностям человека можно отнести его интересы и склонности, его возможности, здоровье, темперамент, характер, волевые качества, способности и многие другие. </w:t>
      </w:r>
    </w:p>
    <w:p w:rsidR="0083518D" w:rsidRPr="00031BFC" w:rsidRDefault="0083518D" w:rsidP="0083518D">
      <w:pPr>
        <w:tabs>
          <w:tab w:val="left" w:pos="3685"/>
          <w:tab w:val="center" w:pos="4857"/>
        </w:tabs>
        <w:ind w:left="720" w:hanging="360"/>
        <w:rPr>
          <w:b/>
          <w:lang w:eastAsia="ar-SA"/>
        </w:rPr>
      </w:pPr>
      <w:r w:rsidRPr="00031BFC">
        <w:rPr>
          <w:b/>
          <w:lang w:eastAsia="ar-SA"/>
        </w:rPr>
        <w:t xml:space="preserve">              Многообразие мира профессий.</w:t>
      </w:r>
      <w:r w:rsidRPr="00031BFC">
        <w:rPr>
          <w:lang w:eastAsia="ar-SA"/>
        </w:rPr>
        <w:t xml:space="preserve"> </w:t>
      </w:r>
    </w:p>
    <w:p w:rsidR="0083518D" w:rsidRPr="00031BFC" w:rsidRDefault="0083518D" w:rsidP="0083518D">
      <w:pPr>
        <w:tabs>
          <w:tab w:val="left" w:pos="3685"/>
          <w:tab w:val="center" w:pos="4857"/>
        </w:tabs>
        <w:ind w:left="720" w:hanging="360"/>
        <w:rPr>
          <w:lang w:eastAsia="ar-SA"/>
        </w:rPr>
      </w:pPr>
      <w:r w:rsidRPr="00031BFC">
        <w:rPr>
          <w:lang w:eastAsia="ar-SA"/>
        </w:rPr>
        <w:t xml:space="preserve">              </w:t>
      </w:r>
      <w:r w:rsidRPr="00031BFC">
        <w:rPr>
          <w:b/>
          <w:lang w:eastAsia="ar-SA"/>
        </w:rPr>
        <w:t xml:space="preserve">Разделение труда. </w:t>
      </w:r>
      <w:proofErr w:type="gramStart"/>
      <w:r w:rsidRPr="00031BFC">
        <w:rPr>
          <w:lang w:eastAsia="ar-SA"/>
        </w:rPr>
        <w:t>Общее разделение:</w:t>
      </w:r>
      <w:r w:rsidRPr="00031BFC">
        <w:rPr>
          <w:b/>
          <w:lang w:eastAsia="ar-SA"/>
        </w:rPr>
        <w:t xml:space="preserve"> </w:t>
      </w:r>
      <w:r w:rsidRPr="00031BFC">
        <w:rPr>
          <w:lang w:eastAsia="ar-SA"/>
        </w:rPr>
        <w:t xml:space="preserve">промышленность, сельское хозяйство, торговля, здравоохранение, просвещение, культура и др. Частное разделение: </w:t>
      </w:r>
      <w:r w:rsidRPr="00031BFC">
        <w:rPr>
          <w:lang w:eastAsia="ar-SA"/>
        </w:rPr>
        <w:lastRenderedPageBreak/>
        <w:t>промышленность на добывающую и обрабатывающую.</w:t>
      </w:r>
      <w:proofErr w:type="gramEnd"/>
      <w:r w:rsidRPr="00031BFC">
        <w:rPr>
          <w:lang w:eastAsia="ar-SA"/>
        </w:rPr>
        <w:t xml:space="preserve"> </w:t>
      </w:r>
      <w:proofErr w:type="gramStart"/>
      <w:r w:rsidRPr="00031BFC">
        <w:rPr>
          <w:lang w:eastAsia="ar-SA"/>
        </w:rPr>
        <w:t>Единичное</w:t>
      </w:r>
      <w:proofErr w:type="gramEnd"/>
      <w:r w:rsidRPr="00031BFC">
        <w:rPr>
          <w:lang w:eastAsia="ar-SA"/>
        </w:rPr>
        <w:t>: цехи, участки, бригады и т.д.</w:t>
      </w:r>
    </w:p>
    <w:p w:rsidR="0083518D" w:rsidRPr="00031BFC" w:rsidRDefault="0083518D" w:rsidP="0083518D">
      <w:pPr>
        <w:tabs>
          <w:tab w:val="left" w:pos="3685"/>
          <w:tab w:val="center" w:pos="4857"/>
        </w:tabs>
        <w:ind w:left="720" w:hanging="360"/>
        <w:rPr>
          <w:lang w:eastAsia="ar-SA"/>
        </w:rPr>
      </w:pPr>
      <w:r w:rsidRPr="00031BFC">
        <w:rPr>
          <w:b/>
          <w:lang w:eastAsia="ar-SA"/>
        </w:rPr>
        <w:t xml:space="preserve">              Функциональное разделение труда. </w:t>
      </w:r>
      <w:r w:rsidRPr="00031BFC">
        <w:rPr>
          <w:lang w:eastAsia="ar-SA"/>
        </w:rPr>
        <w:t>В рамках единичного происходит функциональное разделение труда: основные и вспомогательные группы работников. Внутри функционального происходит профессиональное разделение труда. А профессии, в свою очередь, делятся на специальности и т.д.</w:t>
      </w:r>
    </w:p>
    <w:p w:rsidR="0083518D" w:rsidRPr="00031BFC" w:rsidRDefault="0083518D" w:rsidP="0083518D">
      <w:pPr>
        <w:tabs>
          <w:tab w:val="left" w:pos="3685"/>
          <w:tab w:val="center" w:pos="4857"/>
        </w:tabs>
        <w:ind w:left="720" w:hanging="360"/>
        <w:rPr>
          <w:b/>
          <w:lang w:eastAsia="ar-SA"/>
        </w:rPr>
      </w:pPr>
      <w:r w:rsidRPr="00031BFC">
        <w:rPr>
          <w:b/>
          <w:lang w:eastAsia="ar-SA"/>
        </w:rPr>
        <w:t xml:space="preserve">               Классификация профессий по Климову.</w:t>
      </w:r>
      <w:r w:rsidRPr="00031BFC">
        <w:rPr>
          <w:lang w:eastAsia="ar-SA"/>
        </w:rPr>
        <w:t xml:space="preserve">  Ориентировать в мире профессий позволяет систематизация, классификация профессий и специальностей. </w:t>
      </w:r>
    </w:p>
    <w:p w:rsidR="001169CB" w:rsidRPr="00031BFC" w:rsidRDefault="0083518D" w:rsidP="0083518D">
      <w:pPr>
        <w:tabs>
          <w:tab w:val="left" w:pos="3685"/>
          <w:tab w:val="center" w:pos="4857"/>
        </w:tabs>
        <w:ind w:left="720" w:hanging="360"/>
        <w:rPr>
          <w:lang w:eastAsia="ar-SA"/>
        </w:rPr>
      </w:pPr>
      <w:r w:rsidRPr="00031BFC">
        <w:rPr>
          <w:b/>
          <w:lang w:eastAsia="ar-SA"/>
        </w:rPr>
        <w:t xml:space="preserve">               </w:t>
      </w:r>
      <w:proofErr w:type="spellStart"/>
      <w:r w:rsidRPr="00031BFC">
        <w:rPr>
          <w:b/>
          <w:lang w:eastAsia="ar-SA"/>
        </w:rPr>
        <w:t>Профессиограмма</w:t>
      </w:r>
      <w:proofErr w:type="spellEnd"/>
      <w:r w:rsidRPr="00031BFC">
        <w:rPr>
          <w:b/>
          <w:lang w:eastAsia="ar-SA"/>
        </w:rPr>
        <w:t xml:space="preserve"> и </w:t>
      </w:r>
      <w:proofErr w:type="spellStart"/>
      <w:r w:rsidRPr="00031BFC">
        <w:rPr>
          <w:b/>
          <w:lang w:eastAsia="ar-SA"/>
        </w:rPr>
        <w:t>псхограмма</w:t>
      </w:r>
      <w:proofErr w:type="spellEnd"/>
      <w:r w:rsidRPr="00031BFC">
        <w:rPr>
          <w:b/>
          <w:lang w:eastAsia="ar-SA"/>
        </w:rPr>
        <w:t xml:space="preserve"> профессий.</w:t>
      </w:r>
      <w:r w:rsidRPr="00031BFC">
        <w:rPr>
          <w:lang w:eastAsia="ar-SA"/>
        </w:rPr>
        <w:t xml:space="preserve"> Для того</w:t>
      </w:r>
      <w:proofErr w:type="gramStart"/>
      <w:r w:rsidRPr="00031BFC">
        <w:rPr>
          <w:lang w:eastAsia="ar-SA"/>
        </w:rPr>
        <w:t>,</w:t>
      </w:r>
      <w:proofErr w:type="gramEnd"/>
      <w:r w:rsidRPr="00031BFC">
        <w:rPr>
          <w:lang w:eastAsia="ar-SA"/>
        </w:rPr>
        <w:t xml:space="preserve"> чтобы выбрать профессию правильно, необходимо иметь как можно больше сведений об избираемой профессии. Источником таких знаний могут быть учебные занятия, экскурсии, беседы со специалистами, изучение литературы и т.д.</w:t>
      </w:r>
    </w:p>
    <w:p w:rsidR="0083518D" w:rsidRPr="00031BFC" w:rsidRDefault="00031BFC" w:rsidP="0083518D">
      <w:pPr>
        <w:tabs>
          <w:tab w:val="left" w:pos="3685"/>
          <w:tab w:val="center" w:pos="4857"/>
        </w:tabs>
        <w:ind w:left="720" w:hanging="360"/>
        <w:rPr>
          <w:b/>
          <w:lang w:eastAsia="ar-SA"/>
        </w:rPr>
      </w:pPr>
      <w:r w:rsidRPr="00031BFC">
        <w:rPr>
          <w:b/>
          <w:lang w:eastAsia="ar-SA"/>
        </w:rPr>
        <w:t xml:space="preserve">Пути получения </w:t>
      </w:r>
      <w:proofErr w:type="spellStart"/>
      <w:r w:rsidRPr="00031BFC">
        <w:rPr>
          <w:b/>
          <w:lang w:eastAsia="ar-SA"/>
        </w:rPr>
        <w:t>про</w:t>
      </w:r>
      <w:r w:rsidR="0083518D" w:rsidRPr="00031BFC">
        <w:rPr>
          <w:b/>
          <w:lang w:eastAsia="ar-SA"/>
        </w:rPr>
        <w:t>образования</w:t>
      </w:r>
      <w:proofErr w:type="spellEnd"/>
      <w:r w:rsidR="0083518D" w:rsidRPr="00031BFC">
        <w:rPr>
          <w:b/>
          <w:lang w:eastAsia="ar-SA"/>
        </w:rPr>
        <w:t>.</w:t>
      </w:r>
      <w:r w:rsidR="0083518D" w:rsidRPr="00031BFC">
        <w:rPr>
          <w:lang w:eastAsia="ar-SA"/>
        </w:rPr>
        <w:t xml:space="preserve"> Сориентировавшись в выборе профессии, необходимо продумать возможные пути ее получения. Наличие профобразования позволит человеку чувствовать себя более уверенным в себе, в своих силах. Чем выше уровень профессионального образования, тем больше возможностей занять достойное положение в обществе, достичь успехов в карьере. Образование в России делится на общее (нач. общее, </w:t>
      </w:r>
      <w:proofErr w:type="spellStart"/>
      <w:proofErr w:type="gramStart"/>
      <w:r w:rsidR="0083518D" w:rsidRPr="00031BFC">
        <w:rPr>
          <w:lang w:eastAsia="ar-SA"/>
        </w:rPr>
        <w:t>осн</w:t>
      </w:r>
      <w:proofErr w:type="spellEnd"/>
      <w:proofErr w:type="gramEnd"/>
      <w:r w:rsidR="0083518D" w:rsidRPr="00031BFC">
        <w:rPr>
          <w:lang w:eastAsia="ar-SA"/>
        </w:rPr>
        <w:t xml:space="preserve"> полное, полное общее) и профессиональное. Разобраться в том, какое профессиональное образование можно получить в нашей стране и в каких учебных заведениях, поможет эта таблица. </w:t>
      </w:r>
    </w:p>
    <w:p w:rsidR="000F3E7C" w:rsidRPr="00031BFC" w:rsidRDefault="000F3E7C" w:rsidP="000F3E7C">
      <w:pPr>
        <w:numPr>
          <w:ilvl w:val="0"/>
          <w:numId w:val="2"/>
        </w:numPr>
        <w:suppressAutoHyphens/>
        <w:rPr>
          <w:lang w:eastAsia="ar-SA"/>
        </w:rPr>
      </w:pPr>
      <w:r w:rsidRPr="00031BFC">
        <w:rPr>
          <w:lang w:eastAsia="ar-SA"/>
        </w:rPr>
        <w:t>Просмотр видеосюжета «Кем быть», обсуждение, оценка ситуации.</w:t>
      </w:r>
    </w:p>
    <w:p w:rsidR="000F3E7C" w:rsidRPr="00031BFC" w:rsidRDefault="000F3E7C" w:rsidP="000F3E7C">
      <w:pPr>
        <w:numPr>
          <w:ilvl w:val="0"/>
          <w:numId w:val="2"/>
        </w:numPr>
        <w:suppressAutoHyphens/>
        <w:rPr>
          <w:lang w:eastAsia="ar-SA"/>
        </w:rPr>
      </w:pPr>
      <w:r w:rsidRPr="00031BFC">
        <w:rPr>
          <w:lang w:eastAsia="ar-SA"/>
        </w:rPr>
        <w:t>Оценка выбранных учащимися профессий по различным признакам</w:t>
      </w:r>
    </w:p>
    <w:p w:rsidR="000F3E7C" w:rsidRPr="00031BFC" w:rsidRDefault="000F3E7C" w:rsidP="00031BFC">
      <w:pPr>
        <w:numPr>
          <w:ilvl w:val="0"/>
          <w:numId w:val="2"/>
        </w:numPr>
        <w:suppressAutoHyphens/>
        <w:rPr>
          <w:lang w:eastAsia="ar-SA"/>
        </w:rPr>
      </w:pPr>
      <w:r w:rsidRPr="00031BFC">
        <w:rPr>
          <w:lang w:eastAsia="ar-SA"/>
        </w:rPr>
        <w:t>Выбор группы в зависимости от выбранной профессии, формирование групп по методике Климова.</w:t>
      </w:r>
    </w:p>
    <w:p w:rsidR="0083518D" w:rsidRPr="00031BFC" w:rsidRDefault="0083518D" w:rsidP="0083518D">
      <w:pPr>
        <w:numPr>
          <w:ilvl w:val="0"/>
          <w:numId w:val="2"/>
        </w:numPr>
        <w:tabs>
          <w:tab w:val="left" w:pos="720"/>
          <w:tab w:val="left" w:pos="3685"/>
          <w:tab w:val="center" w:pos="4857"/>
        </w:tabs>
        <w:suppressAutoHyphens/>
        <w:rPr>
          <w:lang w:eastAsia="ar-SA"/>
        </w:rPr>
      </w:pPr>
      <w:r w:rsidRPr="00031BFC">
        <w:rPr>
          <w:lang w:eastAsia="ar-SA"/>
        </w:rPr>
        <w:t>Викторина «Угадай профессию»:</w:t>
      </w:r>
    </w:p>
    <w:p w:rsidR="0083518D" w:rsidRPr="00031BFC" w:rsidRDefault="0083518D" w:rsidP="0083518D">
      <w:pPr>
        <w:numPr>
          <w:ilvl w:val="1"/>
          <w:numId w:val="2"/>
        </w:numPr>
        <w:tabs>
          <w:tab w:val="left" w:pos="1455"/>
          <w:tab w:val="left" w:pos="3685"/>
          <w:tab w:val="center" w:pos="4857"/>
        </w:tabs>
        <w:suppressAutoHyphens/>
        <w:rPr>
          <w:lang w:eastAsia="ar-SA"/>
        </w:rPr>
      </w:pPr>
      <w:r w:rsidRPr="00031BFC">
        <w:rPr>
          <w:lang w:eastAsia="ar-SA"/>
        </w:rPr>
        <w:t xml:space="preserve">игровая разминка «Придумай профессию» </w:t>
      </w:r>
      <w:r w:rsidR="000F3E7C" w:rsidRPr="00031BFC">
        <w:rPr>
          <w:lang w:eastAsia="ar-SA"/>
        </w:rPr>
        <w:t>на буквы: _________</w:t>
      </w:r>
    </w:p>
    <w:p w:rsidR="0083518D" w:rsidRPr="00031BFC" w:rsidRDefault="0083518D" w:rsidP="0083518D">
      <w:pPr>
        <w:numPr>
          <w:ilvl w:val="1"/>
          <w:numId w:val="2"/>
        </w:numPr>
        <w:tabs>
          <w:tab w:val="left" w:pos="1455"/>
          <w:tab w:val="left" w:pos="3685"/>
          <w:tab w:val="center" w:pos="4857"/>
        </w:tabs>
        <w:suppressAutoHyphens/>
        <w:rPr>
          <w:lang w:eastAsia="ar-SA"/>
        </w:rPr>
      </w:pPr>
      <w:r w:rsidRPr="00031BFC">
        <w:rPr>
          <w:lang w:eastAsia="ar-SA"/>
        </w:rPr>
        <w:t xml:space="preserve">игра «Угадай профессию». Изобразить следующие профессии: </w:t>
      </w:r>
    </w:p>
    <w:p w:rsidR="0083518D" w:rsidRPr="00031BFC" w:rsidRDefault="0083518D" w:rsidP="0083518D">
      <w:pPr>
        <w:tabs>
          <w:tab w:val="left" w:pos="3685"/>
          <w:tab w:val="center" w:pos="4857"/>
        </w:tabs>
        <w:ind w:left="720" w:hanging="360"/>
        <w:rPr>
          <w:lang w:eastAsia="ar-SA"/>
        </w:rPr>
      </w:pPr>
      <w:r w:rsidRPr="00031BFC">
        <w:rPr>
          <w:lang w:eastAsia="ar-SA"/>
        </w:rPr>
        <w:t xml:space="preserve">         повар, врач, швея, плотник, пилот, художник, учитель, пожарный, фотомодель      </w:t>
      </w:r>
    </w:p>
    <w:p w:rsidR="0083518D" w:rsidRPr="00031BFC" w:rsidRDefault="0083518D" w:rsidP="0083518D">
      <w:pPr>
        <w:numPr>
          <w:ilvl w:val="1"/>
          <w:numId w:val="2"/>
        </w:numPr>
        <w:tabs>
          <w:tab w:val="left" w:pos="1455"/>
          <w:tab w:val="left" w:pos="3685"/>
          <w:tab w:val="center" w:pos="4857"/>
        </w:tabs>
        <w:suppressAutoHyphens/>
        <w:rPr>
          <w:b/>
          <w:lang w:eastAsia="ar-SA"/>
        </w:rPr>
      </w:pPr>
      <w:r w:rsidRPr="00031BFC">
        <w:rPr>
          <w:lang w:eastAsia="ar-SA"/>
        </w:rPr>
        <w:t>игра «Самая-самая».</w:t>
      </w:r>
      <w:r w:rsidRPr="00031BFC">
        <w:rPr>
          <w:b/>
          <w:lang w:eastAsia="ar-SA"/>
        </w:rPr>
        <w:t xml:space="preserve"> </w:t>
      </w:r>
    </w:p>
    <w:p w:rsidR="0083518D" w:rsidRPr="00031BFC" w:rsidRDefault="0083518D" w:rsidP="0083518D">
      <w:pPr>
        <w:tabs>
          <w:tab w:val="left" w:pos="3685"/>
          <w:tab w:val="center" w:pos="4857"/>
        </w:tabs>
        <w:ind w:left="1080"/>
        <w:rPr>
          <w:lang w:eastAsia="ar-SA"/>
        </w:rPr>
      </w:pPr>
      <w:r w:rsidRPr="00031BFC">
        <w:rPr>
          <w:lang w:eastAsia="ar-SA"/>
        </w:rPr>
        <w:t xml:space="preserve">      Ответы: самая зеленая – садовод, лесник, цветовод и </w:t>
      </w:r>
      <w:proofErr w:type="spellStart"/>
      <w:proofErr w:type="gramStart"/>
      <w:r w:rsidRPr="00031BFC">
        <w:rPr>
          <w:lang w:eastAsia="ar-SA"/>
        </w:rPr>
        <w:t>др</w:t>
      </w:r>
      <w:proofErr w:type="spellEnd"/>
      <w:proofErr w:type="gramEnd"/>
      <w:r w:rsidRPr="00031BFC">
        <w:rPr>
          <w:lang w:eastAsia="ar-SA"/>
        </w:rPr>
        <w:t>;</w:t>
      </w:r>
    </w:p>
    <w:p w:rsidR="0083518D" w:rsidRPr="00031BFC" w:rsidRDefault="0083518D" w:rsidP="0083518D">
      <w:pPr>
        <w:tabs>
          <w:tab w:val="left" w:pos="3685"/>
          <w:tab w:val="center" w:pos="4857"/>
        </w:tabs>
        <w:ind w:left="1080"/>
        <w:rPr>
          <w:lang w:eastAsia="ar-SA"/>
        </w:rPr>
      </w:pPr>
      <w:r w:rsidRPr="00031BFC">
        <w:rPr>
          <w:lang w:eastAsia="ar-SA"/>
        </w:rPr>
        <w:t xml:space="preserve">                     Самая сладкая – кондитер, продавец в </w:t>
      </w:r>
      <w:proofErr w:type="spellStart"/>
      <w:proofErr w:type="gramStart"/>
      <w:r w:rsidRPr="00031BFC">
        <w:rPr>
          <w:lang w:eastAsia="ar-SA"/>
        </w:rPr>
        <w:t>в</w:t>
      </w:r>
      <w:proofErr w:type="spellEnd"/>
      <w:proofErr w:type="gramEnd"/>
      <w:r w:rsidRPr="00031BFC">
        <w:rPr>
          <w:lang w:eastAsia="ar-SA"/>
        </w:rPr>
        <w:t xml:space="preserve"> кондитерском отделе;</w:t>
      </w:r>
    </w:p>
    <w:p w:rsidR="0083518D" w:rsidRPr="00031BFC" w:rsidRDefault="0083518D" w:rsidP="0083518D">
      <w:pPr>
        <w:tabs>
          <w:tab w:val="left" w:pos="3685"/>
          <w:tab w:val="center" w:pos="4857"/>
        </w:tabs>
        <w:ind w:left="1080"/>
        <w:rPr>
          <w:lang w:eastAsia="ar-SA"/>
        </w:rPr>
      </w:pPr>
      <w:r w:rsidRPr="00031BFC">
        <w:rPr>
          <w:lang w:eastAsia="ar-SA"/>
        </w:rPr>
        <w:t xml:space="preserve">                     Самая денежная – банкир, </w:t>
      </w:r>
      <w:proofErr w:type="spellStart"/>
      <w:proofErr w:type="gramStart"/>
      <w:r w:rsidRPr="00031BFC">
        <w:rPr>
          <w:lang w:eastAsia="ar-SA"/>
        </w:rPr>
        <w:t>проф</w:t>
      </w:r>
      <w:proofErr w:type="spellEnd"/>
      <w:proofErr w:type="gramEnd"/>
      <w:r w:rsidRPr="00031BFC">
        <w:rPr>
          <w:lang w:eastAsia="ar-SA"/>
        </w:rPr>
        <w:t xml:space="preserve"> теннисисты, боксеры, модели;</w:t>
      </w:r>
    </w:p>
    <w:p w:rsidR="0083518D" w:rsidRPr="00031BFC" w:rsidRDefault="0083518D" w:rsidP="0083518D">
      <w:pPr>
        <w:tabs>
          <w:tab w:val="left" w:pos="3685"/>
          <w:tab w:val="center" w:pos="4857"/>
        </w:tabs>
        <w:ind w:left="1080"/>
        <w:rPr>
          <w:lang w:eastAsia="ar-SA"/>
        </w:rPr>
      </w:pPr>
      <w:r w:rsidRPr="00031BFC">
        <w:rPr>
          <w:lang w:eastAsia="ar-SA"/>
        </w:rPr>
        <w:t xml:space="preserve">                     Самая волосатая – парикмахер;</w:t>
      </w:r>
    </w:p>
    <w:p w:rsidR="0083518D" w:rsidRPr="00031BFC" w:rsidRDefault="0083518D" w:rsidP="0083518D">
      <w:pPr>
        <w:tabs>
          <w:tab w:val="left" w:pos="3685"/>
          <w:tab w:val="center" w:pos="4857"/>
        </w:tabs>
        <w:ind w:left="1080"/>
        <w:rPr>
          <w:lang w:eastAsia="ar-SA"/>
        </w:rPr>
      </w:pPr>
      <w:r w:rsidRPr="00031BFC">
        <w:rPr>
          <w:lang w:eastAsia="ar-SA"/>
        </w:rPr>
        <w:t xml:space="preserve">                     Самая детская – воспитатель</w:t>
      </w:r>
      <w:proofErr w:type="gramStart"/>
      <w:r w:rsidRPr="00031BFC">
        <w:rPr>
          <w:lang w:eastAsia="ar-SA"/>
        </w:rPr>
        <w:t xml:space="preserve">,, </w:t>
      </w:r>
      <w:proofErr w:type="gramEnd"/>
      <w:r w:rsidRPr="00031BFC">
        <w:rPr>
          <w:lang w:eastAsia="ar-SA"/>
        </w:rPr>
        <w:t>педиатр, учитель;</w:t>
      </w:r>
    </w:p>
    <w:p w:rsidR="0083518D" w:rsidRPr="00031BFC" w:rsidRDefault="0083518D" w:rsidP="0083518D">
      <w:pPr>
        <w:tabs>
          <w:tab w:val="left" w:pos="3685"/>
          <w:tab w:val="center" w:pos="4857"/>
        </w:tabs>
        <w:ind w:left="1080"/>
        <w:rPr>
          <w:lang w:eastAsia="ar-SA"/>
        </w:rPr>
      </w:pPr>
      <w:r w:rsidRPr="00031BFC">
        <w:rPr>
          <w:lang w:eastAsia="ar-SA"/>
        </w:rPr>
        <w:t xml:space="preserve">                     </w:t>
      </w:r>
      <w:proofErr w:type="gramStart"/>
      <w:r w:rsidRPr="00031BFC">
        <w:rPr>
          <w:lang w:eastAsia="ar-SA"/>
        </w:rPr>
        <w:t>Самая</w:t>
      </w:r>
      <w:proofErr w:type="gramEnd"/>
      <w:r w:rsidRPr="00031BFC">
        <w:rPr>
          <w:lang w:eastAsia="ar-SA"/>
        </w:rPr>
        <w:t xml:space="preserve"> смешная – клоун, пародист;</w:t>
      </w:r>
    </w:p>
    <w:p w:rsidR="0083518D" w:rsidRPr="00031BFC" w:rsidRDefault="0083518D" w:rsidP="0083518D">
      <w:pPr>
        <w:tabs>
          <w:tab w:val="left" w:pos="3685"/>
          <w:tab w:val="center" w:pos="4857"/>
        </w:tabs>
        <w:ind w:left="1080"/>
        <w:rPr>
          <w:lang w:eastAsia="ar-SA"/>
        </w:rPr>
      </w:pPr>
      <w:r w:rsidRPr="00031BFC">
        <w:rPr>
          <w:lang w:eastAsia="ar-SA"/>
        </w:rPr>
        <w:t xml:space="preserve">                     Самая общительная – журналист, экскурсовод, учитель, массовик-затейник;</w:t>
      </w:r>
    </w:p>
    <w:p w:rsidR="0083518D" w:rsidRPr="00031BFC" w:rsidRDefault="0083518D" w:rsidP="0083518D">
      <w:pPr>
        <w:tabs>
          <w:tab w:val="left" w:pos="3685"/>
          <w:tab w:val="center" w:pos="4857"/>
        </w:tabs>
        <w:ind w:left="1080"/>
        <w:rPr>
          <w:lang w:eastAsia="ar-SA"/>
        </w:rPr>
      </w:pPr>
      <w:r w:rsidRPr="00031BFC">
        <w:rPr>
          <w:lang w:eastAsia="ar-SA"/>
        </w:rPr>
        <w:t xml:space="preserve">                     Самая серьезная – хирург, разведчик, милиционер, политик, психолог;</w:t>
      </w:r>
    </w:p>
    <w:p w:rsidR="0083518D" w:rsidRPr="00031BFC" w:rsidRDefault="0083518D" w:rsidP="0083518D">
      <w:pPr>
        <w:tabs>
          <w:tab w:val="left" w:pos="3685"/>
          <w:tab w:val="center" w:pos="4857"/>
        </w:tabs>
        <w:ind w:left="1080"/>
        <w:rPr>
          <w:lang w:eastAsia="ar-SA"/>
        </w:rPr>
      </w:pPr>
      <w:r w:rsidRPr="00031BFC">
        <w:rPr>
          <w:lang w:eastAsia="ar-SA"/>
        </w:rPr>
        <w:t xml:space="preserve">                     Самая опасная – сапер, каскадер;</w:t>
      </w:r>
    </w:p>
    <w:p w:rsidR="0083518D" w:rsidRPr="00031BFC" w:rsidRDefault="0083518D" w:rsidP="0083518D">
      <w:pPr>
        <w:tabs>
          <w:tab w:val="left" w:pos="3685"/>
          <w:tab w:val="center" w:pos="4857"/>
        </w:tabs>
        <w:ind w:left="1080"/>
        <w:rPr>
          <w:lang w:eastAsia="ar-SA"/>
        </w:rPr>
      </w:pPr>
      <w:r w:rsidRPr="00031BFC">
        <w:rPr>
          <w:lang w:eastAsia="ar-SA"/>
        </w:rPr>
        <w:t xml:space="preserve">                     Самая бумажная – бухгалтер, экономист, библиотекарь</w:t>
      </w:r>
    </w:p>
    <w:p w:rsidR="0083518D" w:rsidRPr="00031BFC" w:rsidRDefault="0083518D" w:rsidP="00031BFC">
      <w:pPr>
        <w:tabs>
          <w:tab w:val="left" w:pos="3685"/>
          <w:tab w:val="center" w:pos="4857"/>
        </w:tabs>
        <w:ind w:left="720" w:hanging="360"/>
        <w:rPr>
          <w:lang w:eastAsia="ar-SA"/>
        </w:rPr>
      </w:pPr>
      <w:r w:rsidRPr="00031BFC">
        <w:rPr>
          <w:lang w:eastAsia="ar-SA"/>
        </w:rPr>
        <w:t xml:space="preserve">             </w:t>
      </w:r>
    </w:p>
    <w:p w:rsidR="00031BFC" w:rsidRPr="00031BFC" w:rsidRDefault="00031BFC" w:rsidP="00031BFC">
      <w:pPr>
        <w:pStyle w:val="c1"/>
        <w:spacing w:before="0" w:beforeAutospacing="0" w:after="0" w:afterAutospacing="0"/>
        <w:rPr>
          <w:rFonts w:ascii="Calibri" w:hAnsi="Calibri"/>
          <w:color w:val="000000"/>
        </w:rPr>
      </w:pPr>
      <w:r w:rsidRPr="00031BFC">
        <w:rPr>
          <w:rStyle w:val="c0"/>
          <w:b/>
          <w:bCs/>
          <w:i/>
          <w:iCs/>
          <w:color w:val="000000"/>
        </w:rPr>
        <w:t>Заключительная беседа.</w:t>
      </w:r>
    </w:p>
    <w:p w:rsidR="00031BFC" w:rsidRPr="00031BFC" w:rsidRDefault="00031BFC" w:rsidP="00031BFC">
      <w:pPr>
        <w:pStyle w:val="c1"/>
        <w:spacing w:before="0" w:beforeAutospacing="0" w:after="0" w:afterAutospacing="0"/>
        <w:rPr>
          <w:rFonts w:ascii="Calibri" w:hAnsi="Calibri"/>
          <w:color w:val="000000"/>
        </w:rPr>
      </w:pPr>
      <w:r w:rsidRPr="00031BFC">
        <w:rPr>
          <w:rStyle w:val="c0"/>
          <w:b/>
          <w:bCs/>
          <w:i/>
          <w:iCs/>
          <w:color w:val="000000"/>
        </w:rPr>
        <w:t>Классный руководитель.</w:t>
      </w:r>
      <w:r w:rsidRPr="00031BFC">
        <w:rPr>
          <w:rStyle w:val="c4"/>
          <w:color w:val="000000"/>
        </w:rPr>
        <w:t> Есть в русском языке хорошее выражение - «найти себя». Как вы его понимаете?</w:t>
      </w:r>
    </w:p>
    <w:p w:rsidR="00031BFC" w:rsidRPr="00031BFC" w:rsidRDefault="00031BFC" w:rsidP="00031BFC">
      <w:pPr>
        <w:pStyle w:val="c1"/>
        <w:spacing w:before="0" w:beforeAutospacing="0" w:after="0" w:afterAutospacing="0"/>
        <w:rPr>
          <w:rFonts w:ascii="Calibri" w:hAnsi="Calibri"/>
          <w:color w:val="000000"/>
        </w:rPr>
      </w:pPr>
      <w:proofErr w:type="gramStart"/>
      <w:r w:rsidRPr="00031BFC">
        <w:rPr>
          <w:rStyle w:val="c4"/>
          <w:i/>
          <w:iCs/>
          <w:color w:val="000000"/>
        </w:rPr>
        <w:t>( Узнать себя, открыть в себе таланты, способности, дарования.</w:t>
      </w:r>
      <w:proofErr w:type="gramEnd"/>
      <w:r w:rsidRPr="00031BFC">
        <w:rPr>
          <w:rStyle w:val="c4"/>
          <w:i/>
          <w:iCs/>
          <w:color w:val="000000"/>
        </w:rPr>
        <w:t xml:space="preserve"> Узнать, что тебе нравится, чем ты хочешь заниматься. </w:t>
      </w:r>
      <w:proofErr w:type="gramStart"/>
      <w:r w:rsidRPr="00031BFC">
        <w:rPr>
          <w:rStyle w:val="c4"/>
          <w:i/>
          <w:iCs/>
          <w:color w:val="000000"/>
        </w:rPr>
        <w:t>Найти своё призвание.)</w:t>
      </w:r>
      <w:proofErr w:type="gramEnd"/>
    </w:p>
    <w:p w:rsidR="00031BFC" w:rsidRPr="00031BFC" w:rsidRDefault="00031BFC" w:rsidP="00031BFC">
      <w:pPr>
        <w:pStyle w:val="c1"/>
        <w:spacing w:before="0" w:beforeAutospacing="0" w:after="0" w:afterAutospacing="0"/>
        <w:rPr>
          <w:rFonts w:ascii="Calibri" w:hAnsi="Calibri"/>
          <w:color w:val="000000"/>
        </w:rPr>
      </w:pPr>
      <w:r w:rsidRPr="00031BFC">
        <w:rPr>
          <w:rStyle w:val="c4"/>
          <w:color w:val="000000"/>
        </w:rPr>
        <w:t>Поиски себя - это длительный процесс.</w:t>
      </w:r>
    </w:p>
    <w:p w:rsidR="00031BFC" w:rsidRPr="00031BFC" w:rsidRDefault="00031BFC" w:rsidP="00031BFC">
      <w:pPr>
        <w:pStyle w:val="c1"/>
        <w:spacing w:before="0" w:beforeAutospacing="0" w:after="0" w:afterAutospacing="0"/>
        <w:rPr>
          <w:rFonts w:ascii="Calibri" w:hAnsi="Calibri"/>
          <w:color w:val="000000"/>
        </w:rPr>
      </w:pPr>
      <w:r w:rsidRPr="00031BFC">
        <w:rPr>
          <w:rStyle w:val="c4"/>
          <w:color w:val="000000"/>
        </w:rPr>
        <w:t>Но выбор когда - то нужно будет делать.  </w:t>
      </w:r>
    </w:p>
    <w:p w:rsidR="0083518D" w:rsidRPr="00031BFC" w:rsidRDefault="00031BFC" w:rsidP="00031BFC">
      <w:pPr>
        <w:pStyle w:val="c1"/>
        <w:spacing w:before="0" w:beforeAutospacing="0" w:after="0" w:afterAutospacing="0"/>
        <w:rPr>
          <w:rFonts w:ascii="Calibri" w:hAnsi="Calibri"/>
          <w:color w:val="000000"/>
        </w:rPr>
      </w:pPr>
      <w:r w:rsidRPr="00031BFC">
        <w:rPr>
          <w:rStyle w:val="c4"/>
          <w:color w:val="000000"/>
        </w:rPr>
        <w:t>Ищите себя! Найдите себя!</w:t>
      </w:r>
    </w:p>
    <w:p w:rsidR="0083518D" w:rsidRPr="00031BFC" w:rsidRDefault="0083518D" w:rsidP="0083518D">
      <w:pPr>
        <w:rPr>
          <w:lang w:eastAsia="ar-SA"/>
        </w:rPr>
      </w:pPr>
    </w:p>
    <w:p w:rsidR="0083518D" w:rsidRDefault="00031BFC" w:rsidP="0083518D">
      <w:pPr>
        <w:rPr>
          <w:rStyle w:val="c0"/>
          <w:color w:val="000000"/>
          <w:shd w:val="clear" w:color="auto" w:fill="FFFFFF"/>
        </w:rPr>
      </w:pPr>
      <w:r>
        <w:rPr>
          <w:rStyle w:val="c2"/>
          <w:b/>
          <w:bCs/>
          <w:color w:val="000000"/>
          <w:shd w:val="clear" w:color="auto" w:fill="FFFFFF"/>
        </w:rPr>
        <w:t>Успехов вам в поиске главного дела жизни!</w:t>
      </w:r>
      <w:r>
        <w:rPr>
          <w:rStyle w:val="c0"/>
          <w:color w:val="000000"/>
          <w:shd w:val="clear" w:color="auto" w:fill="FFFFFF"/>
        </w:rPr>
        <w:t> (звучит музыка)</w:t>
      </w:r>
    </w:p>
    <w:p w:rsidR="000F686E" w:rsidRPr="00031BFC" w:rsidRDefault="000F686E" w:rsidP="0083518D">
      <w:pPr>
        <w:rPr>
          <w:lang w:eastAsia="ar-SA"/>
        </w:rPr>
      </w:pPr>
      <w:r>
        <w:rPr>
          <w:lang w:eastAsia="ar-SA"/>
        </w:rPr>
        <w:t xml:space="preserve">Классный руководитель 7-9 классов: </w:t>
      </w:r>
      <w:proofErr w:type="spellStart"/>
      <w:r>
        <w:rPr>
          <w:lang w:eastAsia="ar-SA"/>
        </w:rPr>
        <w:t>Фатхутдинова</w:t>
      </w:r>
      <w:proofErr w:type="spellEnd"/>
      <w:r>
        <w:rPr>
          <w:lang w:eastAsia="ar-SA"/>
        </w:rPr>
        <w:t xml:space="preserve"> В.Д.</w:t>
      </w:r>
      <w:bookmarkStart w:id="0" w:name="_GoBack"/>
      <w:bookmarkEnd w:id="0"/>
    </w:p>
    <w:p w:rsidR="00B70E2B" w:rsidRPr="00031BFC" w:rsidRDefault="00B70E2B" w:rsidP="00B70E2B">
      <w:pPr>
        <w:rPr>
          <w:u w:val="single"/>
        </w:rPr>
      </w:pPr>
    </w:p>
    <w:p w:rsidR="00B70E2B" w:rsidRPr="00031BFC" w:rsidRDefault="00B70E2B" w:rsidP="00B70E2B">
      <w:pPr>
        <w:rPr>
          <w:u w:val="single"/>
        </w:rPr>
      </w:pPr>
    </w:p>
    <w:p w:rsidR="00B70E2B" w:rsidRPr="00031BFC" w:rsidRDefault="00B70E2B" w:rsidP="00B70E2B">
      <w:pPr>
        <w:rPr>
          <w:u w:val="single"/>
        </w:rPr>
      </w:pPr>
    </w:p>
    <w:sectPr w:rsidR="00B70E2B" w:rsidRPr="00031BFC" w:rsidSect="00031BFC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tabs>
          <w:tab w:val="num" w:pos="1455"/>
        </w:tabs>
        <w:ind w:left="1455" w:hanging="375"/>
      </w:pPr>
    </w:lvl>
    <w:lvl w:ilvl="2">
      <w:start w:val="1"/>
      <w:numFmt w:val="bullet"/>
      <w:lvlText w:val=""/>
      <w:lvlJc w:val="left"/>
      <w:pPr>
        <w:tabs>
          <w:tab w:val="num" w:pos="2340"/>
        </w:tabs>
        <w:ind w:left="2340" w:hanging="360"/>
      </w:pPr>
      <w:rPr>
        <w:rFonts w:ascii="Wingdings" w:hAnsi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1461"/>
        </w:tabs>
        <w:ind w:left="1461" w:hanging="360"/>
      </w:pPr>
    </w:lvl>
  </w:abstractNum>
  <w:abstractNum w:abstractNumId="3">
    <w:nsid w:val="1E7A770B"/>
    <w:multiLevelType w:val="hybridMultilevel"/>
    <w:tmpl w:val="37447BA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7E56BC5"/>
    <w:multiLevelType w:val="hybridMultilevel"/>
    <w:tmpl w:val="7D2EF2B4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5">
    <w:nsid w:val="4A0B42C9"/>
    <w:multiLevelType w:val="hybridMultilevel"/>
    <w:tmpl w:val="C75EF7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7CE375A"/>
    <w:multiLevelType w:val="hybridMultilevel"/>
    <w:tmpl w:val="703E620E"/>
    <w:lvl w:ilvl="0" w:tplc="4D1E0D5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43707CA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08ADB6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4525E0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F40AEE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EE1AE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FB2666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C2A617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5BE135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4CD1E8C"/>
    <w:multiLevelType w:val="hybridMultilevel"/>
    <w:tmpl w:val="AA60AF3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7816CA3"/>
    <w:multiLevelType w:val="hybridMultilevel"/>
    <w:tmpl w:val="E92CD830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2"/>
  </w:num>
  <w:num w:numId="5">
    <w:abstractNumId w:val="4"/>
  </w:num>
  <w:num w:numId="6">
    <w:abstractNumId w:val="5"/>
  </w:num>
  <w:num w:numId="7">
    <w:abstractNumId w:val="8"/>
  </w:num>
  <w:num w:numId="8">
    <w:abstractNumId w:val="3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A4569"/>
    <w:rsid w:val="00031BFC"/>
    <w:rsid w:val="000F3E7C"/>
    <w:rsid w:val="000F686E"/>
    <w:rsid w:val="001169CB"/>
    <w:rsid w:val="0062722D"/>
    <w:rsid w:val="006C5695"/>
    <w:rsid w:val="0083518D"/>
    <w:rsid w:val="00913241"/>
    <w:rsid w:val="00B63BCD"/>
    <w:rsid w:val="00B70E2B"/>
    <w:rsid w:val="00CA4569"/>
    <w:rsid w:val="00FD1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0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45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CA4569"/>
    <w:pPr>
      <w:spacing w:before="100" w:beforeAutospacing="1" w:after="75"/>
      <w:outlineLvl w:val="0"/>
    </w:pPr>
    <w:rPr>
      <w:rFonts w:ascii="Arial" w:hAnsi="Arial" w:cs="Arial"/>
      <w:b/>
      <w:bCs/>
      <w:color w:val="199043"/>
      <w:kern w:val="36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A4569"/>
    <w:rPr>
      <w:rFonts w:ascii="Arial" w:eastAsia="Times New Roman" w:hAnsi="Arial" w:cs="Arial"/>
      <w:b/>
      <w:bCs/>
      <w:color w:val="199043"/>
      <w:kern w:val="36"/>
      <w:sz w:val="28"/>
      <w:szCs w:val="28"/>
      <w:lang w:eastAsia="ru-RU"/>
    </w:rPr>
  </w:style>
  <w:style w:type="paragraph" w:styleId="a3">
    <w:name w:val="Normal (Web)"/>
    <w:basedOn w:val="a"/>
    <w:semiHidden/>
    <w:unhideWhenUsed/>
    <w:rsid w:val="00CA4569"/>
    <w:pPr>
      <w:spacing w:before="100" w:beforeAutospacing="1" w:after="100" w:afterAutospacing="1"/>
    </w:pPr>
  </w:style>
  <w:style w:type="character" w:styleId="a4">
    <w:name w:val="Emphasis"/>
    <w:basedOn w:val="a0"/>
    <w:qFormat/>
    <w:rsid w:val="00CA4569"/>
    <w:rPr>
      <w:i/>
      <w:iCs/>
    </w:rPr>
  </w:style>
  <w:style w:type="character" w:styleId="a5">
    <w:name w:val="Strong"/>
    <w:basedOn w:val="a0"/>
    <w:qFormat/>
    <w:rsid w:val="00CA4569"/>
    <w:rPr>
      <w:b/>
      <w:bCs/>
    </w:rPr>
  </w:style>
  <w:style w:type="character" w:customStyle="1" w:styleId="postbody1">
    <w:name w:val="postbody1"/>
    <w:basedOn w:val="a0"/>
    <w:rsid w:val="00CA4569"/>
    <w:rPr>
      <w:color w:val="000000"/>
      <w:sz w:val="11"/>
      <w:szCs w:val="11"/>
    </w:rPr>
  </w:style>
  <w:style w:type="table" w:styleId="a6">
    <w:name w:val="Table Grid"/>
    <w:basedOn w:val="a1"/>
    <w:rsid w:val="00B70E2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a"/>
    <w:link w:val="20"/>
    <w:rsid w:val="00B70E2B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B70E2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70E2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70E2B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c2">
    <w:name w:val="c2"/>
    <w:basedOn w:val="a0"/>
    <w:rsid w:val="00031BFC"/>
  </w:style>
  <w:style w:type="character" w:customStyle="1" w:styleId="c0">
    <w:name w:val="c0"/>
    <w:basedOn w:val="a0"/>
    <w:rsid w:val="00031BFC"/>
  </w:style>
  <w:style w:type="paragraph" w:customStyle="1" w:styleId="c1">
    <w:name w:val="c1"/>
    <w:basedOn w:val="a"/>
    <w:rsid w:val="00031BFC"/>
    <w:pPr>
      <w:spacing w:before="100" w:beforeAutospacing="1" w:after="100" w:afterAutospacing="1"/>
    </w:pPr>
  </w:style>
  <w:style w:type="character" w:customStyle="1" w:styleId="c4">
    <w:name w:val="c4"/>
    <w:basedOn w:val="a0"/>
    <w:rsid w:val="00031BF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996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3</Pages>
  <Words>889</Words>
  <Characters>5073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Dasha</dc:creator>
  <cp:lastModifiedBy>XTreme.ws</cp:lastModifiedBy>
  <cp:revision>6</cp:revision>
  <cp:lastPrinted>2010-04-06T16:16:00Z</cp:lastPrinted>
  <dcterms:created xsi:type="dcterms:W3CDTF">2010-03-14T07:07:00Z</dcterms:created>
  <dcterms:modified xsi:type="dcterms:W3CDTF">2014-04-07T05:43:00Z</dcterms:modified>
</cp:coreProperties>
</file>